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396" w:rsidRDefault="00647396" w:rsidP="0064739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Заключение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о результатах публичных слушаний </w:t>
      </w:r>
      <w:r>
        <w:rPr>
          <w:rFonts w:ascii="Times New Roman" w:hAnsi="Times New Roman"/>
          <w:b/>
          <w:sz w:val="28"/>
          <w:szCs w:val="28"/>
        </w:rPr>
        <w:br/>
        <w:t xml:space="preserve">в сельском поселении Гавриловка муниципального района Алексеевский Самарской области по вопросу о проекте </w:t>
      </w:r>
      <w:r w:rsidR="00AF470C">
        <w:rPr>
          <w:rFonts w:ascii="Times New Roman" w:hAnsi="Times New Roman"/>
          <w:b/>
          <w:sz w:val="28"/>
          <w:szCs w:val="28"/>
        </w:rPr>
        <w:t xml:space="preserve">внесения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AF470C">
        <w:rPr>
          <w:rFonts w:ascii="Times New Roman" w:hAnsi="Times New Roman"/>
          <w:b/>
          <w:sz w:val="28"/>
          <w:szCs w:val="28"/>
        </w:rPr>
        <w:t>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сельского поселения Гавриловка муниципального района Алексеевский Самарской области</w:t>
      </w:r>
    </w:p>
    <w:p w:rsidR="00647396" w:rsidRDefault="00647396" w:rsidP="00647396">
      <w:pPr>
        <w:rPr>
          <w:rFonts w:ascii="Times New Roman" w:hAnsi="Times New Roman"/>
          <w:sz w:val="28"/>
          <w:szCs w:val="28"/>
        </w:rPr>
      </w:pPr>
    </w:p>
    <w:p w:rsidR="00647396" w:rsidRDefault="00AF470C" w:rsidP="0064739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3CCD">
        <w:rPr>
          <w:rFonts w:ascii="Times New Roman" w:hAnsi="Times New Roman"/>
          <w:sz w:val="28"/>
          <w:szCs w:val="28"/>
        </w:rPr>
        <w:t>8</w:t>
      </w:r>
      <w:r w:rsidR="006473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 w:rsidR="00647396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9</w:t>
      </w:r>
      <w:r w:rsidR="00647396">
        <w:rPr>
          <w:rFonts w:ascii="Times New Roman" w:hAnsi="Times New Roman"/>
          <w:sz w:val="28"/>
          <w:szCs w:val="28"/>
        </w:rPr>
        <w:t xml:space="preserve"> года</w:t>
      </w:r>
    </w:p>
    <w:p w:rsidR="00647396" w:rsidRDefault="00647396" w:rsidP="00647396">
      <w:pPr>
        <w:rPr>
          <w:rFonts w:ascii="Times New Roman" w:hAnsi="Times New Roman"/>
          <w:sz w:val="28"/>
          <w:szCs w:val="28"/>
        </w:rPr>
      </w:pPr>
    </w:p>
    <w:p w:rsidR="00647396" w:rsidRDefault="00647396" w:rsidP="0064739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Дата проведения публичных слушаний – с </w:t>
      </w:r>
      <w:r w:rsidR="00AF470C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="00AF470C">
        <w:rPr>
          <w:rFonts w:ascii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AF470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по </w:t>
      </w:r>
      <w:r w:rsidR="00AF470C"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 xml:space="preserve"> </w:t>
      </w:r>
      <w:r w:rsidR="00AF470C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AF470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647396" w:rsidRDefault="00647396" w:rsidP="0064739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Место проведения публичных слушаний –  446654, Самарская область, Алексеевский район, село Гавриловка, </w:t>
      </w:r>
      <w:proofErr w:type="spellStart"/>
      <w:r>
        <w:rPr>
          <w:rFonts w:ascii="Times New Roman" w:hAnsi="Times New Roman"/>
          <w:sz w:val="28"/>
          <w:szCs w:val="28"/>
        </w:rPr>
        <w:t>ул.Л.Толстого</w:t>
      </w:r>
      <w:proofErr w:type="spellEnd"/>
      <w:r>
        <w:rPr>
          <w:rFonts w:ascii="Times New Roman" w:hAnsi="Times New Roman"/>
          <w:sz w:val="28"/>
          <w:szCs w:val="28"/>
        </w:rPr>
        <w:t>,  12.</w:t>
      </w:r>
    </w:p>
    <w:p w:rsidR="00647396" w:rsidRDefault="00647396" w:rsidP="0064739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 xml:space="preserve">Основание проведения публичных слушаний – постановление Главы сельского поселения Гавриловка муниципального района Алексеевский Самарской области от </w:t>
      </w:r>
      <w:r w:rsidR="00AF470C">
        <w:rPr>
          <w:rFonts w:ascii="Times New Roman" w:hAnsi="Times New Roman"/>
          <w:sz w:val="28"/>
          <w:szCs w:val="28"/>
        </w:rPr>
        <w:t>24 сентября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AF470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AF470C">
        <w:rPr>
          <w:rFonts w:ascii="Times New Roman" w:hAnsi="Times New Roman"/>
          <w:sz w:val="28"/>
          <w:szCs w:val="28"/>
        </w:rPr>
        <w:t xml:space="preserve"> 32</w:t>
      </w:r>
      <w:r>
        <w:rPr>
          <w:rFonts w:ascii="Times New Roman" w:hAnsi="Times New Roman"/>
          <w:sz w:val="28"/>
          <w:szCs w:val="28"/>
        </w:rPr>
        <w:t xml:space="preserve">  «О проведении публичных слушаний по проекту </w:t>
      </w:r>
      <w:r w:rsidR="00AF470C">
        <w:rPr>
          <w:rFonts w:ascii="Times New Roman" w:hAnsi="Times New Roman"/>
          <w:sz w:val="28"/>
          <w:szCs w:val="28"/>
        </w:rPr>
        <w:t xml:space="preserve">внесения изменений в </w:t>
      </w:r>
      <w:r>
        <w:rPr>
          <w:rFonts w:ascii="Times New Roman" w:hAnsi="Times New Roman"/>
          <w:sz w:val="28"/>
          <w:szCs w:val="28"/>
        </w:rPr>
        <w:t>Правил</w:t>
      </w:r>
      <w:r w:rsidR="00AF470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землепользования и застройки сельского поселения Гавриловка муниципального района Алексеевский Самарской области», </w:t>
      </w:r>
      <w:r w:rsidR="00BA43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опубликованное в газете «Вестник сельского поселения Гавриловка» от </w:t>
      </w:r>
      <w:r w:rsidR="00805821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="00805821">
        <w:rPr>
          <w:rFonts w:ascii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805821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№  </w:t>
      </w:r>
      <w:r w:rsidR="00805821">
        <w:rPr>
          <w:rFonts w:ascii="Times New Roman" w:hAnsi="Times New Roman"/>
          <w:sz w:val="28"/>
          <w:szCs w:val="28"/>
        </w:rPr>
        <w:t>119(15)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647396" w:rsidRDefault="00647396" w:rsidP="0064739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Вопрос, вынесенный на публичные слушания – проект </w:t>
      </w:r>
      <w:r w:rsidR="00805821">
        <w:rPr>
          <w:rFonts w:ascii="Times New Roman" w:hAnsi="Times New Roman"/>
          <w:sz w:val="28"/>
          <w:szCs w:val="28"/>
        </w:rPr>
        <w:t xml:space="preserve">внесения изменений в </w:t>
      </w:r>
      <w:r>
        <w:rPr>
          <w:rFonts w:ascii="Times New Roman" w:hAnsi="Times New Roman"/>
          <w:sz w:val="28"/>
          <w:szCs w:val="28"/>
        </w:rPr>
        <w:t>Правил</w:t>
      </w:r>
      <w:r w:rsidR="0080582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землепользования и застройки сельского поселения Гавриловка муниципального района Алексеевский Самарской области (далее также – проект </w:t>
      </w:r>
      <w:r w:rsidR="00805821">
        <w:rPr>
          <w:rFonts w:ascii="Times New Roman" w:hAnsi="Times New Roman"/>
          <w:sz w:val="28"/>
          <w:szCs w:val="28"/>
        </w:rPr>
        <w:t xml:space="preserve">внесения изменений в </w:t>
      </w:r>
      <w:r>
        <w:rPr>
          <w:rFonts w:ascii="Times New Roman" w:hAnsi="Times New Roman"/>
          <w:sz w:val="28"/>
          <w:szCs w:val="28"/>
        </w:rPr>
        <w:t>Правил</w:t>
      </w:r>
      <w:r w:rsidR="0080582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землепользования и застройки).</w:t>
      </w:r>
    </w:p>
    <w:p w:rsidR="00647396" w:rsidRDefault="00647396" w:rsidP="00647396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Мероприятия по информированию жителей сельского поселения Гавриловка муниципального района </w:t>
      </w:r>
      <w:proofErr w:type="gramStart"/>
      <w:r>
        <w:rPr>
          <w:rFonts w:ascii="Times New Roman" w:hAnsi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/>
          <w:sz w:val="28"/>
          <w:szCs w:val="28"/>
        </w:rPr>
        <w:t xml:space="preserve"> Самарской области по проекту </w:t>
      </w:r>
      <w:r w:rsidR="00805821">
        <w:rPr>
          <w:rFonts w:ascii="Times New Roman" w:hAnsi="Times New Roman"/>
          <w:sz w:val="28"/>
          <w:szCs w:val="28"/>
        </w:rPr>
        <w:t xml:space="preserve">внесения изменений в </w:t>
      </w:r>
      <w:r>
        <w:rPr>
          <w:rFonts w:ascii="Times New Roman" w:hAnsi="Times New Roman"/>
          <w:sz w:val="28"/>
          <w:szCs w:val="28"/>
        </w:rPr>
        <w:t>Правил</w:t>
      </w:r>
      <w:r w:rsidR="0080582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землепользования и застройки проведены:</w:t>
      </w:r>
    </w:p>
    <w:p w:rsidR="00647396" w:rsidRDefault="00647396" w:rsidP="00647396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- село Гавриловка – </w:t>
      </w:r>
      <w:r w:rsidR="00523CC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5.</w:t>
      </w:r>
      <w:r w:rsidR="00523CCD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.201</w:t>
      </w:r>
      <w:r w:rsidR="00523CC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в 18:00 по адресу: 446654, Самарская область, Алексеевский район, село Гавриловка, ул. </w:t>
      </w:r>
      <w:proofErr w:type="spellStart"/>
      <w:r>
        <w:rPr>
          <w:rFonts w:ascii="Times New Roman" w:hAnsi="Times New Roman"/>
          <w:sz w:val="28"/>
          <w:szCs w:val="28"/>
        </w:rPr>
        <w:t>Л.Толстого</w:t>
      </w:r>
      <w:proofErr w:type="spellEnd"/>
      <w:r>
        <w:rPr>
          <w:rFonts w:ascii="Times New Roman" w:hAnsi="Times New Roman"/>
          <w:sz w:val="28"/>
          <w:szCs w:val="28"/>
        </w:rPr>
        <w:t xml:space="preserve">, 8, здание </w:t>
      </w:r>
      <w:r>
        <w:rPr>
          <w:rFonts w:ascii="Times New Roman" w:hAnsi="Times New Roman"/>
          <w:sz w:val="28"/>
          <w:szCs w:val="28"/>
        </w:rPr>
        <w:lastRenderedPageBreak/>
        <w:t xml:space="preserve">СДК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авриловка</w:t>
      </w:r>
      <w:proofErr w:type="spellEnd"/>
      <w:r>
        <w:rPr>
          <w:rFonts w:ascii="Times New Roman" w:hAnsi="Times New Roman"/>
          <w:sz w:val="28"/>
          <w:szCs w:val="28"/>
        </w:rPr>
        <w:t xml:space="preserve"> (приняли участие 5 человек);</w:t>
      </w:r>
    </w:p>
    <w:p w:rsidR="00BA437B" w:rsidRDefault="00647396" w:rsidP="0064739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- село Патровка – </w:t>
      </w:r>
      <w:r w:rsidR="00523CC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6.</w:t>
      </w:r>
      <w:r w:rsidR="00523CCD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.201</w:t>
      </w:r>
      <w:r w:rsidR="00523CC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в 18:00 по адресу: 446653, Самарская область, Алексеевский район, село Патровка, ул. Советская, 62, здание СДК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атро</w:t>
      </w:r>
      <w:r w:rsidR="00523CCD">
        <w:rPr>
          <w:rFonts w:ascii="Times New Roman" w:hAnsi="Times New Roman"/>
          <w:sz w:val="28"/>
          <w:szCs w:val="28"/>
        </w:rPr>
        <w:t>вка</w:t>
      </w:r>
      <w:proofErr w:type="spellEnd"/>
      <w:r w:rsidR="00523CCD">
        <w:rPr>
          <w:rFonts w:ascii="Times New Roman" w:hAnsi="Times New Roman"/>
          <w:sz w:val="28"/>
          <w:szCs w:val="28"/>
        </w:rPr>
        <w:t xml:space="preserve"> (приняли участие 3 человек)</w:t>
      </w:r>
    </w:p>
    <w:p w:rsidR="00BA437B" w:rsidRDefault="00BA437B" w:rsidP="00BA437B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- поселок Гавриловский – 27.09.2019 в 18:00 по адресу: 446654, Самарская область, Алексеевский район, поселок </w:t>
      </w:r>
      <w:proofErr w:type="spellStart"/>
      <w:r>
        <w:rPr>
          <w:rFonts w:ascii="Times New Roman" w:hAnsi="Times New Roman"/>
          <w:sz w:val="28"/>
          <w:szCs w:val="28"/>
        </w:rPr>
        <w:t>Гариловский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ул. Прибрежная, д.11, здание СК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авриловский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(приняли участие 5 человек);</w:t>
      </w:r>
    </w:p>
    <w:p w:rsidR="00BA437B" w:rsidRDefault="00BA437B" w:rsidP="00BA437B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- поселок Шариповка – 30.09.2019 в 18:00 по адресу: 446648, Самарская область, Алексеевский район, поселок Шариповка, ул. </w:t>
      </w:r>
      <w:proofErr w:type="spellStart"/>
      <w:r>
        <w:rPr>
          <w:rFonts w:ascii="Times New Roman" w:hAnsi="Times New Roman"/>
          <w:sz w:val="28"/>
          <w:szCs w:val="28"/>
        </w:rPr>
        <w:t>Прикотельная</w:t>
      </w:r>
      <w:proofErr w:type="spellEnd"/>
      <w:r>
        <w:rPr>
          <w:rFonts w:ascii="Times New Roman" w:hAnsi="Times New Roman"/>
          <w:sz w:val="28"/>
          <w:szCs w:val="28"/>
        </w:rPr>
        <w:t xml:space="preserve">, д.5, здание СК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.Ш</w:t>
      </w:r>
      <w:proofErr w:type="gramEnd"/>
      <w:r>
        <w:rPr>
          <w:rFonts w:ascii="Times New Roman" w:hAnsi="Times New Roman"/>
          <w:sz w:val="28"/>
          <w:szCs w:val="28"/>
        </w:rPr>
        <w:t>ариповка</w:t>
      </w:r>
      <w:proofErr w:type="spellEnd"/>
      <w:r>
        <w:rPr>
          <w:rFonts w:ascii="Times New Roman" w:hAnsi="Times New Roman"/>
          <w:sz w:val="28"/>
          <w:szCs w:val="28"/>
        </w:rPr>
        <w:t xml:space="preserve"> (приняли участие 2 человек);</w:t>
      </w:r>
    </w:p>
    <w:p w:rsidR="00BA437B" w:rsidRDefault="00BA437B" w:rsidP="00BA437B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- поселок Льва Толстого – 30.09.2019 в 18:00 по адресу: 446648, Самарская область, Алексеевский район, поселок Шариповка, ул. </w:t>
      </w:r>
      <w:proofErr w:type="spellStart"/>
      <w:r>
        <w:rPr>
          <w:rFonts w:ascii="Times New Roman" w:hAnsi="Times New Roman"/>
          <w:sz w:val="28"/>
          <w:szCs w:val="28"/>
        </w:rPr>
        <w:t>Прикотельная</w:t>
      </w:r>
      <w:proofErr w:type="spellEnd"/>
      <w:r>
        <w:rPr>
          <w:rFonts w:ascii="Times New Roman" w:hAnsi="Times New Roman"/>
          <w:sz w:val="28"/>
          <w:szCs w:val="28"/>
        </w:rPr>
        <w:t xml:space="preserve">, д.5, здание СК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.Ш</w:t>
      </w:r>
      <w:proofErr w:type="gramEnd"/>
      <w:r>
        <w:rPr>
          <w:rFonts w:ascii="Times New Roman" w:hAnsi="Times New Roman"/>
          <w:sz w:val="28"/>
          <w:szCs w:val="28"/>
        </w:rPr>
        <w:t>ариповка</w:t>
      </w:r>
      <w:proofErr w:type="spellEnd"/>
      <w:r>
        <w:rPr>
          <w:rFonts w:ascii="Times New Roman" w:hAnsi="Times New Roman"/>
          <w:sz w:val="28"/>
          <w:szCs w:val="28"/>
        </w:rPr>
        <w:t xml:space="preserve">  (приняли участие 3 человек).</w:t>
      </w:r>
    </w:p>
    <w:p w:rsidR="00BA437B" w:rsidRDefault="00BA437B" w:rsidP="00BA437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Мнения, предложения и замечания по проекту внесения изменений в Правила землепользования и застройки внесли в протокол публичных слушаний 11 человек.</w:t>
      </w:r>
    </w:p>
    <w:p w:rsidR="00BA437B" w:rsidRDefault="00BA437B" w:rsidP="00BA437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Обобщенные сведения, полученные при учете мнений, выраженных жителями сельского поселения Гавриловка муниципального района </w:t>
      </w:r>
      <w:proofErr w:type="gramStart"/>
      <w:r>
        <w:rPr>
          <w:rFonts w:ascii="Times New Roman" w:hAnsi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/>
          <w:sz w:val="28"/>
          <w:szCs w:val="28"/>
        </w:rPr>
        <w:t xml:space="preserve"> Самарской области и иными заинтересованными лицами, по проекту внесения изменений в Правила землепользования и застройки:</w:t>
      </w:r>
    </w:p>
    <w:p w:rsidR="00BA437B" w:rsidRDefault="00BA437B" w:rsidP="005A1020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 Мнения о целесообразности принятия проекта внесения изменений в Правила землепользования и застройки в редакции, вынесенной на публичные слушания, и другие мнения, содержащие положительную оценку по вопросу публичных слушаний, высказали 5 человек.</w:t>
      </w:r>
    </w:p>
    <w:p w:rsidR="005A1020" w:rsidRDefault="005A1020" w:rsidP="005A102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Мнения, содержащие отрицательную оценку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вопросу публичных слушаний, не высказаны.</w:t>
      </w:r>
    </w:p>
    <w:p w:rsidR="005A1020" w:rsidRDefault="005A1020" w:rsidP="005A102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 Замечания и предложения по проекту Правил землепользования и застройки не высказаны.</w:t>
      </w:r>
    </w:p>
    <w:p w:rsidR="005A1020" w:rsidRDefault="005A1020" w:rsidP="005A102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По результатам рассмотрения мнений, замечаний и предложений </w:t>
      </w:r>
      <w:r>
        <w:rPr>
          <w:rFonts w:ascii="Times New Roman" w:hAnsi="Times New Roman"/>
          <w:sz w:val="28"/>
          <w:szCs w:val="28"/>
        </w:rPr>
        <w:lastRenderedPageBreak/>
        <w:t>участников публичных слушаний по проекту внесения изменений в Правила землепользования и застройки рекомендуется принять указанный проект в редакции, вынесенной на публичные слушания.</w:t>
      </w:r>
    </w:p>
    <w:p w:rsidR="005A1020" w:rsidRDefault="005A1020" w:rsidP="00647396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A1020" w:rsidRDefault="005A1020" w:rsidP="00647396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A1020" w:rsidRDefault="005A1020" w:rsidP="00647396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сельского поселения</w:t>
      </w:r>
    </w:p>
    <w:p w:rsidR="005A1020" w:rsidRDefault="005A1020" w:rsidP="00647396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  <w:sectPr w:rsidR="005A1020">
          <w:headerReference w:type="first" r:id="rId8"/>
          <w:footerReference w:type="first" r:id="rId9"/>
          <w:pgSz w:w="11906" w:h="16838"/>
          <w:pgMar w:top="1415" w:right="850" w:bottom="1415" w:left="1701" w:header="1134" w:footer="1134" w:gutter="0"/>
          <w:cols w:space="720"/>
          <w:titlePg/>
          <w:docGrid w:linePitch="360"/>
        </w:sectPr>
      </w:pPr>
      <w:r>
        <w:rPr>
          <w:rFonts w:ascii="Times New Roman" w:eastAsia="Times New Roman" w:hAnsi="Times New Roman"/>
          <w:sz w:val="28"/>
          <w:szCs w:val="28"/>
        </w:rPr>
        <w:t xml:space="preserve">Гавриловка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</w:rPr>
        <w:t xml:space="preserve">      А.Н. Рыжков</w:t>
      </w:r>
    </w:p>
    <w:p w:rsidR="006352C4" w:rsidRDefault="006352C4" w:rsidP="005A1020">
      <w:pPr>
        <w:spacing w:line="360" w:lineRule="auto"/>
        <w:ind w:left="-1134" w:right="-284" w:firstLine="426"/>
        <w:jc w:val="both"/>
      </w:pPr>
    </w:p>
    <w:sectPr w:rsidR="006352C4" w:rsidSect="007C22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D17" w:rsidRDefault="00676D17" w:rsidP="007C22FA">
      <w:r>
        <w:separator/>
      </w:r>
    </w:p>
  </w:endnote>
  <w:endnote w:type="continuationSeparator" w:id="0">
    <w:p w:rsidR="00676D17" w:rsidRDefault="00676D17" w:rsidP="007C2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2C4" w:rsidRDefault="006352C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2C4" w:rsidRDefault="006352C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2C4" w:rsidRDefault="006352C4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2C4" w:rsidRDefault="006352C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D17" w:rsidRDefault="00676D17" w:rsidP="007C22FA">
      <w:r>
        <w:separator/>
      </w:r>
    </w:p>
  </w:footnote>
  <w:footnote w:type="continuationSeparator" w:id="0">
    <w:p w:rsidR="00676D17" w:rsidRDefault="00676D17" w:rsidP="007C22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2C4" w:rsidRDefault="006352C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2C4" w:rsidRDefault="006352C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2C4" w:rsidRDefault="009A7A2A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5370" cy="174625"/>
              <wp:effectExtent l="0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53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2C4" w:rsidRDefault="00C1790F">
                          <w:pPr>
                            <w:pStyle w:val="a6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6352C4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354A6A">
                            <w:rPr>
                              <w:rStyle w:val="a3"/>
                              <w:noProof/>
                            </w:rPr>
                            <w:t>4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83.1pt;height:13.7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" stroked="f">
              <v:fill opacity="0"/>
              <v:textbox inset="0,0,0,0">
                <w:txbxContent>
                  <w:p w:rsidR="006352C4" w:rsidRDefault="00C1790F">
                    <w:pPr>
                      <w:pStyle w:val="a6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6352C4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354A6A">
                      <w:rPr>
                        <w:rStyle w:val="a3"/>
                        <w:noProof/>
                      </w:rPr>
                      <w:t>4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2C4" w:rsidRDefault="006352C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1951" w:hanging="1100"/>
      </w:pPr>
      <w:rPr>
        <w:rFonts w:ascii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5"/>
      <w:numFmt w:val="decimal"/>
      <w:lvlText w:val="%1)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upperRoman"/>
      <w:lvlText w:val="РАЗДЕЛ %1."/>
      <w:lvlJc w:val="left"/>
      <w:pPr>
        <w:tabs>
          <w:tab w:val="num" w:pos="0"/>
        </w:tabs>
        <w:ind w:left="0" w:firstLine="0"/>
      </w:pPr>
    </w:lvl>
    <w:lvl w:ilvl="1">
      <w:start w:val="1"/>
      <w:numFmt w:val="upperRoman"/>
      <w:lvlText w:val="Глава 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/>
        <w:i w:val="0"/>
        <w:i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353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E055900"/>
    <w:multiLevelType w:val="hybridMultilevel"/>
    <w:tmpl w:val="F30CA884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78502390">
      <w:start w:val="1"/>
      <w:numFmt w:val="decimal"/>
      <w:lvlText w:val="Статья %3."/>
      <w:lvlJc w:val="left"/>
      <w:pPr>
        <w:ind w:left="4395" w:firstLine="0"/>
      </w:pPr>
      <w:rPr>
        <w:rFonts w:ascii="Times New Roman" w:hAnsi="Times New Roman" w:hint="default"/>
        <w:b/>
        <w:bCs/>
        <w:i w:val="0"/>
        <w:iCs w:val="0"/>
        <w:sz w:val="20"/>
        <w:szCs w:val="2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396"/>
    <w:rsid w:val="001772BD"/>
    <w:rsid w:val="00354A6A"/>
    <w:rsid w:val="00523CCD"/>
    <w:rsid w:val="005A1020"/>
    <w:rsid w:val="006352C4"/>
    <w:rsid w:val="00647396"/>
    <w:rsid w:val="00676D17"/>
    <w:rsid w:val="007C22FA"/>
    <w:rsid w:val="00805821"/>
    <w:rsid w:val="00930783"/>
    <w:rsid w:val="009A7A2A"/>
    <w:rsid w:val="00AF470C"/>
    <w:rsid w:val="00B96600"/>
    <w:rsid w:val="00BA437B"/>
    <w:rsid w:val="00C1790F"/>
    <w:rsid w:val="00CA365D"/>
    <w:rsid w:val="00D9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396"/>
    <w:pPr>
      <w:widowControl w:val="0"/>
      <w:suppressAutoHyphens/>
      <w:spacing w:after="0" w:line="240" w:lineRule="auto"/>
    </w:pPr>
    <w:rPr>
      <w:rFonts w:ascii="Cambria" w:eastAsia="MS Mincho" w:hAnsi="Cambria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352C4"/>
    <w:pPr>
      <w:keepNext/>
      <w:widowControl/>
      <w:suppressAutoHyphens w:val="0"/>
      <w:jc w:val="center"/>
      <w:outlineLvl w:val="0"/>
    </w:pPr>
    <w:rPr>
      <w:rFonts w:ascii="Times New Roman" w:eastAsia="Times New Roman" w:hAnsi="Times New Roman"/>
      <w:b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6352C4"/>
    <w:pPr>
      <w:keepNext/>
      <w:widowControl/>
      <w:suppressAutoHyphens w:val="0"/>
      <w:overflowPunct w:val="0"/>
      <w:autoSpaceDE w:val="0"/>
      <w:autoSpaceDN w:val="0"/>
      <w:adjustRightInd w:val="0"/>
      <w:spacing w:after="120"/>
      <w:jc w:val="center"/>
      <w:outlineLvl w:val="7"/>
    </w:pPr>
    <w:rPr>
      <w:rFonts w:ascii="Times New Roman" w:eastAsia="Times New Roman" w:hAnsi="Times New Roman"/>
      <w:b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647396"/>
  </w:style>
  <w:style w:type="character" w:styleId="a4">
    <w:name w:val="Hyperlink"/>
    <w:uiPriority w:val="99"/>
    <w:rsid w:val="00647396"/>
    <w:rPr>
      <w:color w:val="000080"/>
      <w:u w:val="single"/>
    </w:rPr>
  </w:style>
  <w:style w:type="paragraph" w:styleId="a5">
    <w:name w:val="List Paragraph"/>
    <w:basedOn w:val="a"/>
    <w:uiPriority w:val="34"/>
    <w:qFormat/>
    <w:rsid w:val="00647396"/>
    <w:pPr>
      <w:autoSpaceDE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6">
    <w:name w:val="header"/>
    <w:basedOn w:val="a"/>
    <w:link w:val="a7"/>
    <w:rsid w:val="006473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47396"/>
    <w:rPr>
      <w:rFonts w:ascii="Cambria" w:eastAsia="MS Mincho" w:hAnsi="Cambria" w:cs="Times New Roman"/>
      <w:sz w:val="24"/>
      <w:szCs w:val="24"/>
      <w:lang w:eastAsia="zh-CN"/>
    </w:rPr>
  </w:style>
  <w:style w:type="paragraph" w:styleId="a8">
    <w:name w:val="footer"/>
    <w:basedOn w:val="a"/>
    <w:link w:val="a9"/>
    <w:rsid w:val="006473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47396"/>
    <w:rPr>
      <w:rFonts w:ascii="Cambria" w:eastAsia="MS Mincho" w:hAnsi="Cambria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6352C4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6352C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msonormal1">
    <w:name w:val="msonormal1"/>
    <w:rsid w:val="006352C4"/>
  </w:style>
  <w:style w:type="paragraph" w:customStyle="1" w:styleId="aa">
    <w:name w:val="Основной стиль"/>
    <w:basedOn w:val="a"/>
    <w:link w:val="ab"/>
    <w:rsid w:val="006352C4"/>
    <w:pPr>
      <w:widowControl/>
      <w:suppressAutoHyphens w:val="0"/>
      <w:ind w:firstLine="680"/>
      <w:jc w:val="both"/>
    </w:pPr>
    <w:rPr>
      <w:rFonts w:ascii="Arial" w:eastAsia="MS ??" w:hAnsi="Arial"/>
      <w:szCs w:val="28"/>
      <w:lang w:eastAsia="ru-RU"/>
    </w:rPr>
  </w:style>
  <w:style w:type="character" w:customStyle="1" w:styleId="ab">
    <w:name w:val="Основной стиль Знак"/>
    <w:link w:val="aa"/>
    <w:locked/>
    <w:rsid w:val="006352C4"/>
    <w:rPr>
      <w:rFonts w:ascii="Arial" w:eastAsia="MS ??" w:hAnsi="Arial" w:cs="Times New Roman"/>
      <w:sz w:val="24"/>
      <w:szCs w:val="28"/>
      <w:lang w:eastAsia="ru-RU"/>
    </w:rPr>
  </w:style>
  <w:style w:type="paragraph" w:customStyle="1" w:styleId="31">
    <w:name w:val="Светлая сетка — акцент 31"/>
    <w:basedOn w:val="a"/>
    <w:uiPriority w:val="34"/>
    <w:qFormat/>
    <w:rsid w:val="006352C4"/>
    <w:pPr>
      <w:widowControl/>
      <w:suppressAutoHyphens w:val="0"/>
      <w:ind w:left="720"/>
      <w:contextualSpacing/>
    </w:pPr>
    <w:rPr>
      <w:lang w:eastAsia="ru-RU"/>
    </w:rPr>
  </w:style>
  <w:style w:type="paragraph" w:customStyle="1" w:styleId="pboth">
    <w:name w:val="pboth"/>
    <w:basedOn w:val="a"/>
    <w:rsid w:val="006352C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352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352C4"/>
    <w:pPr>
      <w:suppressAutoHyphens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ru-RU" w:bidi="ru-RU"/>
    </w:rPr>
  </w:style>
  <w:style w:type="paragraph" w:styleId="ac">
    <w:name w:val="Body Text"/>
    <w:basedOn w:val="a"/>
    <w:link w:val="ad"/>
    <w:uiPriority w:val="1"/>
    <w:qFormat/>
    <w:rsid w:val="006352C4"/>
    <w:pPr>
      <w:suppressAutoHyphens w:val="0"/>
      <w:autoSpaceDE w:val="0"/>
      <w:autoSpaceDN w:val="0"/>
    </w:pPr>
    <w:rPr>
      <w:rFonts w:ascii="Times New Roman" w:eastAsia="Times New Roman" w:hAnsi="Times New Roman"/>
      <w:sz w:val="20"/>
      <w:szCs w:val="20"/>
      <w:lang w:eastAsia="ru-RU" w:bidi="ru-RU"/>
    </w:rPr>
  </w:style>
  <w:style w:type="character" w:customStyle="1" w:styleId="ad">
    <w:name w:val="Основной текст Знак"/>
    <w:basedOn w:val="a0"/>
    <w:link w:val="ac"/>
    <w:uiPriority w:val="1"/>
    <w:rsid w:val="006352C4"/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6352C4"/>
    <w:pPr>
      <w:suppressAutoHyphens w:val="0"/>
      <w:autoSpaceDE w:val="0"/>
      <w:autoSpaceDN w:val="0"/>
      <w:ind w:left="215" w:firstLine="700"/>
      <w:outlineLvl w:val="2"/>
    </w:pPr>
    <w:rPr>
      <w:rFonts w:ascii="Times New Roman" w:eastAsia="Times New Roman" w:hAnsi="Times New Roman"/>
      <w:b/>
      <w:bCs/>
      <w:sz w:val="20"/>
      <w:szCs w:val="20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396"/>
    <w:pPr>
      <w:widowControl w:val="0"/>
      <w:suppressAutoHyphens/>
      <w:spacing w:after="0" w:line="240" w:lineRule="auto"/>
    </w:pPr>
    <w:rPr>
      <w:rFonts w:ascii="Cambria" w:eastAsia="MS Mincho" w:hAnsi="Cambria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352C4"/>
    <w:pPr>
      <w:keepNext/>
      <w:widowControl/>
      <w:suppressAutoHyphens w:val="0"/>
      <w:jc w:val="center"/>
      <w:outlineLvl w:val="0"/>
    </w:pPr>
    <w:rPr>
      <w:rFonts w:ascii="Times New Roman" w:eastAsia="Times New Roman" w:hAnsi="Times New Roman"/>
      <w:b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6352C4"/>
    <w:pPr>
      <w:keepNext/>
      <w:widowControl/>
      <w:suppressAutoHyphens w:val="0"/>
      <w:overflowPunct w:val="0"/>
      <w:autoSpaceDE w:val="0"/>
      <w:autoSpaceDN w:val="0"/>
      <w:adjustRightInd w:val="0"/>
      <w:spacing w:after="120"/>
      <w:jc w:val="center"/>
      <w:outlineLvl w:val="7"/>
    </w:pPr>
    <w:rPr>
      <w:rFonts w:ascii="Times New Roman" w:eastAsia="Times New Roman" w:hAnsi="Times New Roman"/>
      <w:b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647396"/>
  </w:style>
  <w:style w:type="character" w:styleId="a4">
    <w:name w:val="Hyperlink"/>
    <w:uiPriority w:val="99"/>
    <w:rsid w:val="00647396"/>
    <w:rPr>
      <w:color w:val="000080"/>
      <w:u w:val="single"/>
    </w:rPr>
  </w:style>
  <w:style w:type="paragraph" w:styleId="a5">
    <w:name w:val="List Paragraph"/>
    <w:basedOn w:val="a"/>
    <w:uiPriority w:val="34"/>
    <w:qFormat/>
    <w:rsid w:val="00647396"/>
    <w:pPr>
      <w:autoSpaceDE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6">
    <w:name w:val="header"/>
    <w:basedOn w:val="a"/>
    <w:link w:val="a7"/>
    <w:rsid w:val="006473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47396"/>
    <w:rPr>
      <w:rFonts w:ascii="Cambria" w:eastAsia="MS Mincho" w:hAnsi="Cambria" w:cs="Times New Roman"/>
      <w:sz w:val="24"/>
      <w:szCs w:val="24"/>
      <w:lang w:eastAsia="zh-CN"/>
    </w:rPr>
  </w:style>
  <w:style w:type="paragraph" w:styleId="a8">
    <w:name w:val="footer"/>
    <w:basedOn w:val="a"/>
    <w:link w:val="a9"/>
    <w:rsid w:val="006473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47396"/>
    <w:rPr>
      <w:rFonts w:ascii="Cambria" w:eastAsia="MS Mincho" w:hAnsi="Cambria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6352C4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6352C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msonormal1">
    <w:name w:val="msonormal1"/>
    <w:rsid w:val="006352C4"/>
  </w:style>
  <w:style w:type="paragraph" w:customStyle="1" w:styleId="aa">
    <w:name w:val="Основной стиль"/>
    <w:basedOn w:val="a"/>
    <w:link w:val="ab"/>
    <w:rsid w:val="006352C4"/>
    <w:pPr>
      <w:widowControl/>
      <w:suppressAutoHyphens w:val="0"/>
      <w:ind w:firstLine="680"/>
      <w:jc w:val="both"/>
    </w:pPr>
    <w:rPr>
      <w:rFonts w:ascii="Arial" w:eastAsia="MS ??" w:hAnsi="Arial"/>
      <w:szCs w:val="28"/>
      <w:lang w:eastAsia="ru-RU"/>
    </w:rPr>
  </w:style>
  <w:style w:type="character" w:customStyle="1" w:styleId="ab">
    <w:name w:val="Основной стиль Знак"/>
    <w:link w:val="aa"/>
    <w:locked/>
    <w:rsid w:val="006352C4"/>
    <w:rPr>
      <w:rFonts w:ascii="Arial" w:eastAsia="MS ??" w:hAnsi="Arial" w:cs="Times New Roman"/>
      <w:sz w:val="24"/>
      <w:szCs w:val="28"/>
      <w:lang w:eastAsia="ru-RU"/>
    </w:rPr>
  </w:style>
  <w:style w:type="paragraph" w:customStyle="1" w:styleId="31">
    <w:name w:val="Светлая сетка — акцент 31"/>
    <w:basedOn w:val="a"/>
    <w:uiPriority w:val="34"/>
    <w:qFormat/>
    <w:rsid w:val="006352C4"/>
    <w:pPr>
      <w:widowControl/>
      <w:suppressAutoHyphens w:val="0"/>
      <w:ind w:left="720"/>
      <w:contextualSpacing/>
    </w:pPr>
    <w:rPr>
      <w:lang w:eastAsia="ru-RU"/>
    </w:rPr>
  </w:style>
  <w:style w:type="paragraph" w:customStyle="1" w:styleId="pboth">
    <w:name w:val="pboth"/>
    <w:basedOn w:val="a"/>
    <w:rsid w:val="006352C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352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352C4"/>
    <w:pPr>
      <w:suppressAutoHyphens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ru-RU" w:bidi="ru-RU"/>
    </w:rPr>
  </w:style>
  <w:style w:type="paragraph" w:styleId="ac">
    <w:name w:val="Body Text"/>
    <w:basedOn w:val="a"/>
    <w:link w:val="ad"/>
    <w:uiPriority w:val="1"/>
    <w:qFormat/>
    <w:rsid w:val="006352C4"/>
    <w:pPr>
      <w:suppressAutoHyphens w:val="0"/>
      <w:autoSpaceDE w:val="0"/>
      <w:autoSpaceDN w:val="0"/>
    </w:pPr>
    <w:rPr>
      <w:rFonts w:ascii="Times New Roman" w:eastAsia="Times New Roman" w:hAnsi="Times New Roman"/>
      <w:sz w:val="20"/>
      <w:szCs w:val="20"/>
      <w:lang w:eastAsia="ru-RU" w:bidi="ru-RU"/>
    </w:rPr>
  </w:style>
  <w:style w:type="character" w:customStyle="1" w:styleId="ad">
    <w:name w:val="Основной текст Знак"/>
    <w:basedOn w:val="a0"/>
    <w:link w:val="ac"/>
    <w:uiPriority w:val="1"/>
    <w:rsid w:val="006352C4"/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6352C4"/>
    <w:pPr>
      <w:suppressAutoHyphens w:val="0"/>
      <w:autoSpaceDE w:val="0"/>
      <w:autoSpaceDN w:val="0"/>
      <w:ind w:left="215" w:firstLine="700"/>
      <w:outlineLvl w:val="2"/>
    </w:pPr>
    <w:rPr>
      <w:rFonts w:ascii="Times New Roman" w:eastAsia="Times New Roman" w:hAnsi="Times New Roman"/>
      <w:b/>
      <w:bCs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Лобанкова Л.В.</cp:lastModifiedBy>
  <cp:revision>2</cp:revision>
  <cp:lastPrinted>2021-04-07T06:39:00Z</cp:lastPrinted>
  <dcterms:created xsi:type="dcterms:W3CDTF">2021-04-07T06:49:00Z</dcterms:created>
  <dcterms:modified xsi:type="dcterms:W3CDTF">2021-04-07T06:49:00Z</dcterms:modified>
</cp:coreProperties>
</file>